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png" ContentType="image/png"/>
  <Override PartName="/word/styles.xml" ContentType="application/vnd.openxmlformats-officedocument.wordprocessingml.styles+xml"/>
  <Override PartName="/word/settings.xml" ContentType="application/vnd.openxmlformats-officedocument.wordprocessingml.settings+xml"/>
  <Override PartName="/word/header0.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8"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35"/>
        <w:gridCol w:w="21044"/>
        <w:gridCol w:w="59"/>
      </w:tblGrid>
      <w:tr>
        <w:trPr>
          <w:trHeight w:val="254" w:hRule="atLeast"/>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59"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Naručitelj: Grad Bakar</w:t>
                  </w:r>
                </w:p>
              </w:tc>
            </w:tr>
          </w:tbl>
          <w:p>
            <w:pPr>
              <w:spacing w:after="0" w:line="240" w:lineRule="auto"/>
            </w:pPr>
          </w:p>
        </w:tc>
        <w:tc>
          <w:tcPr>
            <w:tcW w:w="59"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59"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Datum zadnje izmjene: 11.01.2019</w:t>
                  </w:r>
                </w:p>
              </w:tc>
            </w:tr>
          </w:tbl>
          <w:p>
            <w:pPr>
              <w:spacing w:after="0" w:line="240" w:lineRule="auto"/>
            </w:pPr>
          </w:p>
        </w:tc>
        <w:tc>
          <w:tcPr>
            <w:tcW w:w="59" w:type="dxa"/>
          </w:tcPr>
          <w:p>
            <w:pPr>
              <w:pStyle w:val="EmptyCellLayoutStyle"/>
              <w:spacing w:after="0" w:line="240" w:lineRule="auto"/>
            </w:pPr>
          </w:p>
        </w:tc>
      </w:tr>
      <w:tr>
        <w:trPr>
          <w:trHeight w:val="79" w:hRule="atLeast"/>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59"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417"/>
              <w:gridCol w:w="1837"/>
              <w:gridCol w:w="866"/>
              <w:gridCol w:w="1417"/>
              <w:gridCol w:w="1192"/>
              <w:gridCol w:w="1252"/>
              <w:gridCol w:w="1196"/>
              <w:gridCol w:w="967"/>
              <w:gridCol w:w="1012"/>
              <w:gridCol w:w="937"/>
              <w:gridCol w:w="1096"/>
              <w:gridCol w:w="1012"/>
              <w:gridCol w:w="990"/>
              <w:gridCol w:w="1087"/>
              <w:gridCol w:w="1867"/>
              <w:gridCol w:w="2002"/>
              <w:gridCol w:w="892"/>
            </w:tblGrid>
            <w:tr>
              <w:trPr>
                <w:trHeight w:val="262"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2.</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3.</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4.</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5.</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6.</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7.</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8.</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9.</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10.</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11.</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12.</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13.</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14.</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15.</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16.</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pPr>
                </w:p>
              </w:tc>
            </w:tr>
            <w:tr>
              <w:trPr>
                <w:trHeight w:val="1327"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Evidencijski broj nabave</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Predmet nabave</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CPV</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Broj objave iz EOJN RH</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Vrsta postupka </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ugovaratelja</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podugovaratelja</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sklapanja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Rok na koji je sklopljen</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bez PDV-a</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PDV-a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iznos s PDV-om</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izvršenja</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isplaćeni iznos s PDV-om</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Obrazloženja</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Napomena</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ažuriranja</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4/18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Prigodni darovi djeci za blagdan Svetog Nikole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18530000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NIRD D.O.O. 50522457221</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20.11.2018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62.188,32</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15.547,08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77.735,40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11.01.2019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73/18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radova na izgradnji oborinske odvodnje, Hroljevo, Krasica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45233120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Iskopi Milardović 24629723519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18.12.2018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97.175,00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24.293,25</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121.468,75</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11.01.2019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18/18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Usluge održavanja IT sustava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72590000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VENTEX d.o.o. 63398817957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18.12.2018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75.960,00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18.990,00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94.950,00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11.01.2019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74/18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Usluge održavanja sustava grijanja i hlađenja na objektima u vlasništvu Grada Bakra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50720000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OPTIMARE d.o.o. 58945805165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11.12.2018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 godine</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59.800,00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16.950,00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74.750,00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11.01.2019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42/18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Radovi na izgradnji prometnice E 1.1 u Industrijskoj zoni Kukuljanovo</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45233120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STRABAG d.o.o. 74971361430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11.12.2018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488.076,93</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122.019,23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610.096,16</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11.01.2019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16/18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Osiguranje zaposlenika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66510000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CROATIA osiguranje d.d. 26187994862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14.12.2018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 godine</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101.505,60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101.505,60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11.01.2019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27/18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sprava za dječje igralište Krasica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37535200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ZZ Concept d.o.o. 29317746059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05.11.2018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98.623,00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24.655,75</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123.278,75</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11.01.2019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13/18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lož ulja za domove kulture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09135000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RIJEKA TRANS d.o.o. 08418011938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11.10.2018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126.150,00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31.537,50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157.687,50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13.11.2018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71/18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Arheološke usluge- istražni radovi na Kaštelu u Bakru</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71351914</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Arheo Kvarner d.o.o. 49107141370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18.09.2018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 dana od izdavanja odobrenja Konzervatorskog odjela u Rijeci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38.900,00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9.725,00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48.625,00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13.11.2018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23/18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 montažne autobusne čekaonice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45213315</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GP KRK d.d. 05146274847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18.09.2018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25.750,00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6.437,50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32.187,50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13.11.2018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72/18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opreme za sportska igrališta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37450000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ADRIA SPORT d.o.o.</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18.09.2018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42.410,00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10.602,50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53.012,50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13.11.2018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2/18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udžbenika za učenike osnovnih škola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22111000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2018/S 0F3-0024657</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Narodne novine d.d. 64546066176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27.08.2018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272.306,60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13.615,33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285.921,93</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11.09.2018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17/18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Usluge najma kopirki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30121200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Copy shop servis d.o.o. 16715517659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01.06.2018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60.000,00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15.000,00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75.000,00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24.07.2018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7/18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Poštanske usluge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64110000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HP - Hrvatska pošta d.d. 87311810356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10.05.2018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101.431,60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25.357,90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126.789,50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24.07.2018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23/18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Montažna autobusna čekaonica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45213315</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GP KRK d.d 05146274847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05.03.2018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25.750,00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6.437,50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32.187,50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24.07.2018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66/18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radova na uređenju centralnog križa i zajedničke grobnice na groblju Praputnjak</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45236300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TOMIŠA d.o.o.</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26.02.2018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88.900,01</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22.225,00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111.125,01</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24.07.2018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67/18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Uređenje sanitarnog čvora Kaštela u Bakru-Dobava, dostava i montaža sanitarnog kontejnera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39715300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EUROMODUL d.o.o. 99865494084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26.02.2018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168.900,00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42.225,00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211.125,00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24.07.2018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65/18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Izrada konzervatorskog elaborata Kaštela Bakar</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71300000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Petar Puhmajer, konzervator savjetnik 61063213274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01.03.2018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 mjeseca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60.000,00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15.000,00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75.000,00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24.07.2018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18/18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Usluge održavanja IT sustava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72590000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VENTEX d.o.o. 63398817957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06.02.2018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74.040,00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18.510,00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92.550,00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23.07.2018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21/18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Zdravstvene i veterinarske usluge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85140000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VETERINARSKA STANICA RIJEKA D.O.O. 02918144179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07.02.2018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43.601,00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10.900,25</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54.501,25</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23.07.2018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5/18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Program preventivne zdravstvene zaštite Grada Bakra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85100000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SPECIJALNA BOLNICA MEDICO 57951842896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12.02.2018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173.700,00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0,00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173.700,00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23.07.2018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6/18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Uredski materijal</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22800000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BARBARA DATA d.o.o. Rijeka 38400100186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06.02.2018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29.225,28</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7.306,32</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36.531,60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23.07.2018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12/17</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radova na izgradnji infrastrukture u Industrijskoj zoni Kukuljanovo za plato B6.2</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45231000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2018/S F20-0010584</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Iskopi i transporti Belobrajdić d.o.o. 44355836815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21.12.2017</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38 (u danima)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48.832,50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25.04.2018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16/17</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Uređenje sanitarnog čvora Kaštela u Bakru: Izvođenje preostalih građevinskih radova na izradi vodovodnog priključka sanitarnog čvora, izradi kanalizacije te priključka na mrežu</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39715300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2018/S 0F3-0002358</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Zanatska Zadruga Gradin 39569022169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18.01.2018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45.000,00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21.242,50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56.250,00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30.01.2018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16/17</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Uređenje sanitarnog čvora Kaštela u Bakru: Izvođenje građevinskih radova na pripremi za postavu kontejnera, izvođenje opločenja okoliša oko sanitarnog čvora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39715300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2018/S 0F3-0002358</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Zanatska Zadruga Gradin 39569022169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18.01.2018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39.970,00</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21.242,50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49.962,50</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30.01.2018</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4/17</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Opskrba električnom energijom</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09310000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2018/S 0F3-0000616</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HEP - Opskrba d.o.o. 63073332379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19.12.2017</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840.283,93</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109.236,91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949.520,84</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11.01.2018</w:t>
                  </w:r>
                </w:p>
              </w:tc>
            </w:tr>
          </w:tbl>
          <w:p>
            <w:pPr>
              <w:spacing w:after="0" w:line="240" w:lineRule="auto"/>
            </w:pPr>
          </w:p>
        </w:tc>
        <w:tc>
          <w:tcPr>
            <w:tcW w:w="59"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59"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shd w:val="clear" w:fill="DCDCDC"/>
                  <w:tcMar>
                    <w:top w:w="39" w:type="dxa"/>
                    <w:left w:w="39" w:type="dxa"/>
                    <w:bottom w:w="39" w:type="dxa"/>
                    <w:right w:w="39" w:type="dxa"/>
                  </w:tcMar>
                  <w:vAlign w:val="center"/>
                </w:tcPr>
                <w:p>
                  <w:pPr>
                    <w:spacing w:after="0" w:line="240" w:lineRule="auto"/>
                    <w:jc w:val="left"/>
                  </w:pPr>
                  <w:r>
                    <w:rPr>
                      <w:rFonts w:ascii="Arial" w:hAnsi="Arial" w:eastAsia="Arial"/>
                      <w:color w:val="000000"/>
                      <w:sz w:val="16"/>
                    </w:rPr>
                    <w:t xml:space="preserve">*Ažuriranje ugovora u tijeku.</w:t>
                  </w:r>
                </w:p>
              </w:tc>
            </w:tr>
          </w:tbl>
          <w:p>
            <w:pPr>
              <w:spacing w:after="0" w:line="240" w:lineRule="auto"/>
            </w:pPr>
          </w:p>
        </w:tc>
        <w:tc>
          <w:tcPr>
            <w:tcW w:w="59" w:type="dxa"/>
          </w:tcPr>
          <w:p>
            <w:pPr>
              <w:pStyle w:val="EmptyCellLayoutStyle"/>
              <w:spacing w:after="0" w:line="240" w:lineRule="auto"/>
            </w:pPr>
          </w:p>
        </w:tc>
      </w:tr>
      <w:tr>
        <w:trPr>
          <w:trHeight w:val="3820" w:hRule="atLeast"/>
        </w:trPr>
        <w:tc>
          <w:tcPr>
            <w:tcW w:w="35"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374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Puno značenje  stupaca sukladno Pravilniku o planu nabave, registru ugovora, prethodnom savjetovanju i analizi tržišta u javnoj nabavi (NN 101/2017):</w:t>
                  </w:r>
                </w:p>
                <w:p>
                  <w:pPr>
                    <w:spacing w:after="0" w:line="240" w:lineRule="auto"/>
                    <w:ind w:left="99"/>
                    <w:jc w:val="left"/>
                  </w:pPr>
                  <w:r>
                    <w:rPr>
                      <w:rFonts w:ascii="Arial" w:hAnsi="Arial" w:eastAsia="Arial"/>
                      <w:color w:val="000000"/>
                      <w:sz w:val="16"/>
                    </w:rPr>
                    <w:t xml:space="preserve">1. Evidencijski broj nabave</w:t>
                  </w:r>
                </w:p>
                <w:p>
                  <w:pPr>
                    <w:spacing w:after="0" w:line="240" w:lineRule="auto"/>
                    <w:ind w:left="99"/>
                    <w:jc w:val="left"/>
                  </w:pPr>
                  <w:r>
                    <w:rPr>
                      <w:rFonts w:ascii="Arial" w:hAnsi="Arial" w:eastAsia="Arial"/>
                      <w:color w:val="000000"/>
                      <w:sz w:val="16"/>
                    </w:rPr>
                    <w:t xml:space="preserve">2. Predmet nabave</w:t>
                  </w:r>
                </w:p>
                <w:p>
                  <w:pPr>
                    <w:spacing w:after="0" w:line="240" w:lineRule="auto"/>
                    <w:ind w:left="99"/>
                    <w:jc w:val="left"/>
                  </w:pPr>
                  <w:r>
                    <w:rPr>
                      <w:rFonts w:ascii="Arial" w:hAnsi="Arial" w:eastAsia="Arial"/>
                      <w:color w:val="000000"/>
                      <w:sz w:val="16"/>
                    </w:rPr>
                    <w:t xml:space="preserve">3. Brojčana oznaka predmeta nabave iz Jedinstvenog rječnika javne nabave (CPV)</w:t>
                  </w:r>
                </w:p>
                <w:p>
                  <w:pPr>
                    <w:spacing w:after="0" w:line="240" w:lineRule="auto"/>
                    <w:ind w:left="99"/>
                    <w:jc w:val="left"/>
                  </w:pPr>
                  <w:r>
                    <w:rPr>
                      <w:rFonts w:ascii="Arial" w:hAnsi="Arial" w:eastAsia="Arial"/>
                      <w:color w:val="000000"/>
                      <w:sz w:val="16"/>
                    </w:rPr>
                    <w:t xml:space="preserve">4. Broj objave iz EOJN RH</w:t>
                  </w:r>
                </w:p>
                <w:p>
                  <w:pPr>
                    <w:spacing w:after="0" w:line="240" w:lineRule="auto"/>
                    <w:ind w:left="99"/>
                    <w:jc w:val="left"/>
                  </w:pPr>
                  <w:r>
                    <w:rPr>
                      <w:rFonts w:ascii="Arial" w:hAnsi="Arial" w:eastAsia="Arial"/>
                      <w:color w:val="000000"/>
                      <w:sz w:val="16"/>
                    </w:rPr>
                    <w:t xml:space="preserve">5. Vrsta postupka (uključujući posebne režime nabave i jednostavnu nabavu)</w:t>
                  </w:r>
                </w:p>
                <w:p>
                  <w:pPr>
                    <w:spacing w:after="0" w:line="240" w:lineRule="auto"/>
                    <w:ind w:left="99"/>
                    <w:jc w:val="left"/>
                  </w:pPr>
                  <w:r>
                    <w:rPr>
                      <w:rFonts w:ascii="Arial" w:hAnsi="Arial" w:eastAsia="Arial"/>
                      <w:color w:val="000000"/>
                      <w:sz w:val="16"/>
                    </w:rPr>
                    <w:t xml:space="preserve">6. Naziv i OIB ugovaratelja</w:t>
                  </w:r>
                </w:p>
                <w:p>
                  <w:pPr>
                    <w:spacing w:after="0" w:line="240" w:lineRule="auto"/>
                    <w:ind w:left="99"/>
                    <w:jc w:val="left"/>
                  </w:pPr>
                  <w:r>
                    <w:rPr>
                      <w:rFonts w:ascii="Arial" w:hAnsi="Arial" w:eastAsia="Arial"/>
                      <w:color w:val="000000"/>
                      <w:sz w:val="16"/>
                    </w:rPr>
                    <w:t xml:space="preserve">7. Naziv i OIB podugovaratelja</w:t>
                  </w:r>
                </w:p>
                <w:p>
                  <w:pPr>
                    <w:spacing w:after="0" w:line="240" w:lineRule="auto"/>
                    <w:ind w:left="99"/>
                    <w:jc w:val="left"/>
                  </w:pPr>
                  <w:r>
                    <w:rPr>
                      <w:rFonts w:ascii="Arial" w:hAnsi="Arial" w:eastAsia="Arial"/>
                      <w:color w:val="000000"/>
                      <w:sz w:val="16"/>
                    </w:rPr>
                    <w:t xml:space="preserve">8. Datum sklapanja ugovora ili okvirnog sporazuma u pisanom obliku, uključujući ugovore na temelju okvirnog sporazuma</w:t>
                  </w:r>
                </w:p>
                <w:p>
                  <w:pPr>
                    <w:spacing w:after="0" w:line="240" w:lineRule="auto"/>
                    <w:ind w:left="99"/>
                    <w:jc w:val="left"/>
                  </w:pPr>
                  <w:r>
                    <w:rPr>
                      <w:rFonts w:ascii="Arial" w:hAnsi="Arial" w:eastAsia="Arial"/>
                      <w:color w:val="000000"/>
                      <w:sz w:val="16"/>
                    </w:rPr>
                    <w:t xml:space="preserve">9. Rok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10. Iznos bez PDV-a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11. Iznos PDV-a</w:t>
                  </w:r>
                </w:p>
                <w:p>
                  <w:pPr>
                    <w:spacing w:after="0" w:line="240" w:lineRule="auto"/>
                    <w:ind w:left="99"/>
                    <w:jc w:val="left"/>
                  </w:pPr>
                  <w:r>
                    <w:rPr>
                      <w:rFonts w:ascii="Arial" w:hAnsi="Arial" w:eastAsia="Arial"/>
                      <w:color w:val="000000"/>
                      <w:sz w:val="16"/>
                    </w:rPr>
                    <w:t xml:space="preserve">12. Ukupni iznos s PDV-om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13. Datum kada je ugovor ili okvirni sporazum, uključujući ugovore na temelju okvirnog sporazuma, izvršen u cijelosti ili navod da je isti raskinut prije isteka roka na koji je sklopljen</w:t>
                  </w:r>
                </w:p>
                <w:p>
                  <w:pPr>
                    <w:spacing w:after="0" w:line="240" w:lineRule="auto"/>
                    <w:ind w:left="99"/>
                    <w:jc w:val="left"/>
                  </w:pPr>
                  <w:r>
                    <w:rPr>
                      <w:rFonts w:ascii="Arial" w:hAnsi="Arial" w:eastAsia="Arial"/>
                      <w:color w:val="000000"/>
                      <w:sz w:val="16"/>
                    </w:rPr>
                    <w:t xml:space="preserve">14. Ukupni isplaćeni iznos ugovaratelju s PDV-om na temelju sklopljenog ugovora ili okvirnog sporazuma, uključujući ugovore na temelju okvirnog sporazuma</w:t>
                  </w:r>
                </w:p>
                <w:p>
                  <w:pPr>
                    <w:spacing w:after="0" w:line="240" w:lineRule="auto"/>
                    <w:ind w:left="99"/>
                    <w:jc w:val="left"/>
                  </w:pPr>
                  <w:r>
                    <w:rPr>
                      <w:rFonts w:ascii="Arial" w:hAnsi="Arial" w:eastAsia="Arial"/>
                      <w:color w:val="000000"/>
                      <w:sz w:val="16"/>
                    </w:rPr>
                    <w:t xml:space="preserve">15. Obrazloženje ako je iznos koji je isplaćen ugovaratelju veći od iznosa na koji je ugovor ili okvirni sporazum sklopljen, uključujući ugovore na temelju okvirnog sporazuma, odnosno razlozi zbog kojih je isti raskinut prije isteka njegova trajanja</w:t>
                  </w:r>
                </w:p>
                <w:p>
                  <w:pPr>
                    <w:spacing w:after="0" w:line="240" w:lineRule="auto"/>
                    <w:ind w:left="99"/>
                    <w:jc w:val="left"/>
                  </w:pPr>
                  <w:r>
                    <w:rPr>
                      <w:rFonts w:ascii="Arial" w:hAnsi="Arial" w:eastAsia="Arial"/>
                      <w:color w:val="000000"/>
                      <w:sz w:val="16"/>
                    </w:rPr>
                    <w:t xml:space="preserve">16. Napomena</w:t>
                  </w:r>
                </w:p>
              </w:tc>
            </w:tr>
          </w:tbl>
          <w:p>
            <w:pPr>
              <w:spacing w:after="0" w:line="240" w:lineRule="auto"/>
            </w:pPr>
          </w:p>
        </w:tc>
        <w:tc>
          <w:tcPr>
            <w:tcW w:w="59" w:type="dxa"/>
          </w:tcPr>
          <w:p>
            <w:pPr>
              <w:pStyle w:val="EmptyCellLayoutStyle"/>
              <w:spacing w:after="0" w:line="240" w:lineRule="auto"/>
            </w:pPr>
          </w:p>
        </w:tc>
      </w:tr>
      <w:tr>
        <w:trPr>
          <w:trHeight w:val="153" w:hRule="atLeast"/>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59" w:type="dxa"/>
          </w:tcPr>
          <w:p>
            <w:pPr>
              <w:pStyle w:val="EmptyCellLayoutStyle"/>
              <w:spacing w:after="0" w:line="240" w:lineRule="auto"/>
            </w:pPr>
          </w:p>
        </w:tc>
      </w:tr>
    </w:tbl>
    <w:p>
      <w:pPr>
        <w:spacing w:after="0" w:line="240" w:lineRule="auto"/>
      </w:pPr>
    </w:p>
    <w:sectPr w:rsidRPr="" w:rsidDel="" w:rsidR="" w:rsidSect="">
      <w:headerReference r:id="rId5" w:type="default"/>
      <w:footerReference r:id="rId7" w:type="default"/>
      <w:pgSz w:w="23407" w:h="16837"/>
      <w:pgMar w:top="1133" w:right="1133" w:bottom="1133" w:left="1133" w:header="" w:footer="" w:gutter=""/>
    </w:sectPr>
  </w:body>
</w:document>
</file>

<file path=word/footer1.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21044"/>
      <w:gridCol w:w="59"/>
    </w:tblGrid>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59"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tbl>
          <w:tblPr>
            <w:tblCellMar>
              <w:top w:w="0" w:type="dxa"/>
              <w:left w:w="0" w:type="dxa"/>
              <w:bottom w:w="0" w:type="dxa"/>
              <w:right w:w="0" w:type="dxa"/>
            </w:tblCellMar>
          </w:tblPr>
          <w:tblGrid>
            <w:gridCol w:w="21044"/>
          </w:tblGrid>
          <w:tr>
            <w:trPr>
              <w:trHeight w:val="28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Datum izvještaja: 11.01.2019 10:54</w:t>
                </w:r>
              </w:p>
            </w:tc>
          </w:tr>
        </w:tbl>
        <w:p>
          <w:pPr>
            <w:spacing w:after="0" w:line="240" w:lineRule="auto"/>
          </w:pPr>
        </w:p>
      </w:tc>
      <w:tc>
        <w:tcPr>
          <w:tcW w:w="59"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59" w:type="dxa"/>
        </w:tcPr>
        <w:p>
          <w:pPr>
            <w:pStyle w:val="EmptyCellLayoutStyle"/>
            <w:spacing w:after="0" w:line="240" w:lineRule="auto"/>
          </w:pPr>
        </w:p>
      </w:tc>
    </w:tr>
    <w:tr>
      <w:trPr/>
      <w:tc>
        <w:tcPr>
          <w:tcW w:w="35" w:type="dxa"/>
          <w:hMerge w:val="restart"/>
        </w:tcPr>
        <w:tbl>
          <w:tblPr>
            <w:tblCellMar>
              <w:top w:w="0" w:type="dxa"/>
              <w:left w:w="0" w:type="dxa"/>
              <w:bottom w:w="0" w:type="dxa"/>
              <w:right w:w="0" w:type="dxa"/>
            </w:tblCellMar>
          </w:tblPr>
          <w:tblGrid>
            <w:gridCol w:w="21080"/>
          </w:tblGrid>
          <w:tr>
            <w:trPr>
              <w:trHeight w:val="262" w:hRule="atLeast"/>
            </w:trPr>
            <w:tc>
              <w:tcPr>
                <w:tcW w:w="210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b/>
                    <w:color w:val="000000"/>
                    <w:sz w:val="16"/>
                  </w:rPr>
                  <w:t xml:space="preserve">Stranica </w:t>
                </w: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od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21044" w:type="dxa"/>
          <w:hMerge w:val="continue"/>
        </w:tcPr>
        <w:p>
          <w:pPr>
            <w:pStyle w:val="EmptyCellLayoutStyle"/>
            <w:spacing w:after="0" w:line="240" w:lineRule="auto"/>
          </w:pPr>
        </w:p>
      </w:tc>
      <w:tc>
        <w:tcPr>
          <w:tcW w:w="59"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59" w:type="dxa"/>
        </w:tcPr>
        <w:p>
          <w:pPr>
            <w:pStyle w:val="EmptyCellLayoutStyle"/>
            <w:spacing w:after="0" w:line="240" w:lineRule="auto"/>
          </w:pPr>
        </w:p>
      </w:tc>
    </w:tr>
  </w:tbl>
</w:ftr>
</file>

<file path=word/header0.xml><?xml version="1.0" encoding="utf-8"?>
<w:hd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1417"/>
      <w:gridCol w:w="19627"/>
      <w:gridCol w:w="59"/>
    </w:tblGrid>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59"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791328" cy="263776"/>
                <wp:docPr id="0" name="img3.png"/>
                <a:graphic>
                  <a:graphicData uri="http://schemas.openxmlformats.org/drawingml/2006/picture">
                    <pic:pic>
                      <pic:nvPicPr>
                        <pic:cNvPr id="1" name="img3.png"/>
                        <pic:cNvPicPr/>
                      </pic:nvPicPr>
                      <pic:blipFill>
                        <a:blip r:embed="rId6" cstate="print"/>
                        <a:stretch>
                          <a:fillRect r="0" b="0"/>
                        </a:stretch>
                      </pic:blipFill>
                      <pic:spPr>
                        <a:xfrm>
                          <a:off x="0" y="0"/>
                          <a:ext cx="791328" cy="263776"/>
                        </a:xfrm>
                        <a:prstGeom prst="rect">
                          <a:avLst/>
                        </a:prstGeom>
                      </pic:spPr>
                    </pic:pic>
                  </a:graphicData>
                </a:graphic>
              </wp:inline>
            </w:drawing>
          </w:r>
        </w:p>
      </w:tc>
      <w:tc>
        <w:tcPr>
          <w:tcW w:w="19627" w:type="dxa"/>
        </w:tcPr>
        <w:p>
          <w:pPr>
            <w:pStyle w:val="EmptyCellLayoutStyle"/>
            <w:spacing w:after="0" w:line="240" w:lineRule="auto"/>
          </w:pPr>
        </w:p>
      </w:tc>
      <w:tc>
        <w:tcPr>
          <w:tcW w:w="59"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tbl>
          <w:tblPr>
            <w:tblCellMar>
              <w:top w:w="0" w:type="dxa"/>
              <w:left w:w="0" w:type="dxa"/>
              <w:bottom w:w="0" w:type="dxa"/>
              <w:right w:w="0" w:type="dxa"/>
            </w:tblCellMar>
          </w:tblPr>
          <w:tblGrid>
            <w:gridCol w:w="19627"/>
          </w:tblGrid>
          <w:tr>
            <w:trPr>
              <w:trHeight w:val="262" w:hRule="atLeast"/>
            </w:trPr>
            <w:tc>
              <w:tcPr>
                <w:tcW w:w="1962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REGISTAR UGOVORA</w:t>
                </w:r>
              </w:p>
            </w:tc>
          </w:tr>
        </w:tbl>
        <w:p>
          <w:pPr>
            <w:spacing w:after="0" w:line="240" w:lineRule="auto"/>
          </w:pPr>
        </w:p>
      </w:tc>
      <w:tc>
        <w:tcPr>
          <w:tcW w:w="59"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p>
          <w:pPr>
            <w:pStyle w:val="EmptyCellLayoutStyle"/>
            <w:spacing w:after="0" w:line="240" w:lineRule="auto"/>
          </w:pPr>
        </w:p>
      </w:tc>
      <w:tc>
        <w:tcPr>
          <w:tcW w:w="59"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59" w:type="dxa"/>
        </w:tcPr>
        <w:p>
          <w:pPr>
            <w:pStyle w:val="EmptyCellLayoutStyle"/>
            <w:spacing w:after="0" w:line="240" w:lineRule="auto"/>
          </w:pPr>
        </w:p>
      </w:tc>
    </w:tr>
  </w:tbl>
</w:hd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
    <w:nsid w:val="00000004"/>
    <w:multiLevelType w:val="multilevel"/>
    <w:tmpl w:val="000000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
    <w:nsid w:val="00000005"/>
    <w:multiLevelType w:val="multilevel"/>
    <w:tmpl w:val="000000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
    <w:nsid w:val="00000006"/>
    <w:multiLevelType w:val="multilevel"/>
    <w:tmpl w:val="000000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
    <w:nsid w:val="00000007"/>
    <w:multiLevelType w:val="multilevel"/>
    <w:tmpl w:val="000000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
    <w:nsid w:val="00000008"/>
    <w:multiLevelType w:val="multilevel"/>
    <w:tmpl w:val="000000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
    <w:nsid w:val="00000009"/>
    <w:multiLevelType w:val="multilevel"/>
    <w:tmpl w:val="000000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
    <w:nsid w:val="0000000A"/>
    <w:multiLevelType w:val="multilevel"/>
    <w:tmpl w:val="0000000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
    <w:nsid w:val="0000000B"/>
    <w:multiLevelType w:val="multilevel"/>
    <w:tmpl w:val="0000000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
    <w:nsid w:val="0000000C"/>
    <w:multiLevelType w:val="multilevel"/>
    <w:tmpl w:val="0000000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
    <w:nsid w:val="0000000D"/>
    <w:multiLevelType w:val="multilevel"/>
    <w:tmpl w:val="0000000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
    <w:nsid w:val="0000000E"/>
    <w:multiLevelType w:val="multilevel"/>
    <w:tmpl w:val="0000000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
    <w:nsid w:val="0000000F"/>
    <w:multiLevelType w:val="multilevel"/>
    <w:tmpl w:val="0000000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
    <w:nsid w:val="00000010"/>
    <w:multiLevelType w:val="multilevel"/>
    <w:tmpl w:val="0000001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
    <w:nsid w:val="00000011"/>
    <w:multiLevelType w:val="multilevel"/>
    <w:tmpl w:val="0000001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
    <w:nsid w:val="00000012"/>
    <w:multiLevelType w:val="multilevel"/>
    <w:tmpl w:val="0000001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header" Target="/word/header0.xml" Id="rId5" /><Relationship Type="http://schemas.openxmlformats.org/officeDocument/2006/relationships/footer" Target="/word/footer1.xml" Id="rId7" /><Relationship Type="http://schemas.openxmlformats.org/officeDocument/2006/relationships/numbering" Target="/word/numbering.xml" Id="rId9" /></Relationships>
</file>

<file path=word/_rels/header0.xml.rels>&#65279;<?xml version="1.0" encoding="utf-8"?><Relationships xmlns="http://schemas.openxmlformats.org/package/2006/relationships"><Relationship Type="http://schemas.openxmlformats.org/officeDocument/2006/relationships/image" Target="/word/media/img3.png" Id="rId6"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RPT_Ugovor</dc:title>
</cp:coreProperties>
</file>